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856C35" w14:paraId="1E2F61C0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14:paraId="4A8A4256" w14:textId="77777777" w:rsidR="00856C35" w:rsidRDefault="00D17BF9" w:rsidP="00856C35">
            <w:r>
              <w:rPr>
                <w:noProof/>
              </w:rPr>
              <w:drawing>
                <wp:inline distT="0" distB="0" distL="0" distR="0" wp14:anchorId="65A4550E" wp14:editId="6C5FF81D">
                  <wp:extent cx="609600" cy="59923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YFC blue daisy medium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656" cy="603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351FC0AC" w14:textId="77777777" w:rsidR="00856C35" w:rsidRDefault="00D17BF9" w:rsidP="00856C35">
            <w:pPr>
              <w:pStyle w:val="CompanyName"/>
            </w:pPr>
            <w:r>
              <w:t>Sussex Young Farmers Club</w:t>
            </w:r>
          </w:p>
        </w:tc>
      </w:tr>
    </w:tbl>
    <w:p w14:paraId="1AC5BF5F" w14:textId="77777777" w:rsidR="00467865" w:rsidRPr="00275BB5" w:rsidRDefault="00D17BF9" w:rsidP="00856C35">
      <w:pPr>
        <w:pStyle w:val="Heading1"/>
      </w:pPr>
      <w:r>
        <w:t>Training Fund Application</w:t>
      </w:r>
    </w:p>
    <w:p w14:paraId="2F4B50F7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1FD760D9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776DE912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4E935378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04F60D38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6E65E306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55C35A89" w14:textId="77777777" w:rsidR="00A82BA3" w:rsidRPr="005114CE" w:rsidRDefault="00A82BA3" w:rsidP="00490804">
            <w:pPr>
              <w:pStyle w:val="Heading4"/>
              <w:outlineLvl w:val="3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42750F43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3267A943" w14:textId="77777777" w:rsidTr="00FF1313">
        <w:tc>
          <w:tcPr>
            <w:tcW w:w="1081" w:type="dxa"/>
          </w:tcPr>
          <w:p w14:paraId="24AB20B4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541251E3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5DDC49A7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670283DA" w14:textId="77777777" w:rsidR="00856C35" w:rsidRPr="00490804" w:rsidRDefault="00856C35" w:rsidP="00490804">
            <w:pPr>
              <w:pStyle w:val="Heading3"/>
              <w:outlineLvl w:val="2"/>
            </w:pPr>
          </w:p>
        </w:tc>
        <w:tc>
          <w:tcPr>
            <w:tcW w:w="681" w:type="dxa"/>
          </w:tcPr>
          <w:p w14:paraId="66892985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370ABFAA" w14:textId="77777777" w:rsidR="00856C35" w:rsidRPr="009C220D" w:rsidRDefault="00856C35" w:rsidP="00856C35"/>
        </w:tc>
      </w:tr>
    </w:tbl>
    <w:p w14:paraId="4DD53446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4F5BD74D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07433F78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39E6907F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D4230ED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4CAC28C2" w14:textId="77777777" w:rsidTr="00FF1313">
        <w:tc>
          <w:tcPr>
            <w:tcW w:w="1081" w:type="dxa"/>
          </w:tcPr>
          <w:p w14:paraId="115F91B2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1A6522A6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4EEEAA2" w14:textId="77777777" w:rsidR="00856C35" w:rsidRPr="00490804" w:rsidRDefault="00856C35" w:rsidP="00490804">
            <w:pPr>
              <w:pStyle w:val="Heading3"/>
              <w:outlineLvl w:val="2"/>
            </w:pPr>
          </w:p>
        </w:tc>
      </w:tr>
    </w:tbl>
    <w:p w14:paraId="03A48780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0858080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59EEF7FD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3FAC917B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5A55FD17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FDB3A4A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1FF0E4A2" w14:textId="77777777" w:rsidTr="00FF1313">
        <w:trPr>
          <w:trHeight w:val="288"/>
        </w:trPr>
        <w:tc>
          <w:tcPr>
            <w:tcW w:w="1081" w:type="dxa"/>
          </w:tcPr>
          <w:p w14:paraId="34395BB3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177FA35E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16AB0F9D" w14:textId="77777777" w:rsidR="00856C35" w:rsidRPr="00490804" w:rsidRDefault="00856C35" w:rsidP="00490804">
            <w:pPr>
              <w:pStyle w:val="Heading3"/>
              <w:outlineLvl w:val="2"/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B82B1EF" w14:textId="77777777" w:rsidR="00856C35" w:rsidRPr="00490804" w:rsidRDefault="00D17BF9" w:rsidP="00490804">
            <w:pPr>
              <w:pStyle w:val="Heading3"/>
              <w:outlineLvl w:val="2"/>
            </w:pPr>
            <w:r>
              <w:t>Post Code</w:t>
            </w:r>
          </w:p>
        </w:tc>
      </w:tr>
    </w:tbl>
    <w:p w14:paraId="777FE746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="00841645" w:rsidRPr="005114CE" w14:paraId="1D563D02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00D87320" w14:textId="77777777" w:rsidR="00841645" w:rsidRPr="005114CE" w:rsidRDefault="00D17BF9" w:rsidP="00490804">
            <w:r>
              <w:t>Membership Number: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0AC54E7F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4E6116A2" w14:textId="77777777" w:rsidR="00841645" w:rsidRPr="005114CE" w:rsidRDefault="00C92A3C" w:rsidP="00490804">
            <w:pPr>
              <w:pStyle w:val="Heading4"/>
              <w:outlineLvl w:val="3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7DAE288A" w14:textId="77777777" w:rsidR="00841645" w:rsidRPr="009C220D" w:rsidRDefault="00841645" w:rsidP="00440CD8">
            <w:pPr>
              <w:pStyle w:val="FieldText"/>
            </w:pPr>
          </w:p>
        </w:tc>
      </w:tr>
    </w:tbl>
    <w:p w14:paraId="106F2768" w14:textId="77777777" w:rsidR="00856C35" w:rsidRDefault="00856C35"/>
    <w:tbl>
      <w:tblPr>
        <w:tblStyle w:val="PlainTable3"/>
        <w:tblW w:w="1429" w:type="pct"/>
        <w:tblLayout w:type="fixed"/>
        <w:tblLook w:val="0620" w:firstRow="1" w:lastRow="0" w:firstColumn="0" w:lastColumn="0" w:noHBand="1" w:noVBand="1"/>
      </w:tblPr>
      <w:tblGrid>
        <w:gridCol w:w="1467"/>
        <w:gridCol w:w="1414"/>
      </w:tblGrid>
      <w:tr w:rsidR="00D17BF9" w:rsidRPr="005114CE" w14:paraId="173E24C1" w14:textId="77777777" w:rsidTr="00D17B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67" w:type="dxa"/>
          </w:tcPr>
          <w:p w14:paraId="134784AB" w14:textId="77777777" w:rsidR="00D17BF9" w:rsidRPr="005114CE" w:rsidRDefault="00D17BF9" w:rsidP="00490804">
            <w:r w:rsidRPr="005114CE">
              <w:t xml:space="preserve">Date </w:t>
            </w:r>
            <w:r>
              <w:t>of Training</w:t>
            </w:r>
            <w:r w:rsidRPr="005114CE">
              <w:t>: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39B95D54" w14:textId="77777777" w:rsidR="00D17BF9" w:rsidRPr="009C220D" w:rsidRDefault="00D17BF9" w:rsidP="00440CD8">
            <w:pPr>
              <w:pStyle w:val="FieldText"/>
            </w:pPr>
          </w:p>
        </w:tc>
      </w:tr>
    </w:tbl>
    <w:p w14:paraId="4614AD4C" w14:textId="5B3906EC" w:rsidR="00856C35" w:rsidRDefault="00827359">
      <w:r>
        <w:t>(if known)</w:t>
      </w:r>
    </w:p>
    <w:p w14:paraId="35CB6A12" w14:textId="77777777" w:rsidR="00827359" w:rsidRDefault="00827359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03"/>
        <w:gridCol w:w="8277"/>
      </w:tblGrid>
      <w:tr w:rsidR="00DE7FB7" w:rsidRPr="005114CE" w14:paraId="654D6484" w14:textId="77777777" w:rsidTr="00D306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22490465" w14:textId="77777777" w:rsidR="00DE7FB7" w:rsidRPr="005114CE" w:rsidRDefault="00D17BF9" w:rsidP="00490804">
            <w:r>
              <w:t>Training Course applied for</w:t>
            </w:r>
            <w:r w:rsidR="00C76039" w:rsidRPr="005114CE">
              <w:t>:</w:t>
            </w:r>
          </w:p>
        </w:tc>
        <w:tc>
          <w:tcPr>
            <w:tcW w:w="8277" w:type="dxa"/>
            <w:tcBorders>
              <w:bottom w:val="none" w:sz="0" w:space="0" w:color="auto"/>
            </w:tcBorders>
          </w:tcPr>
          <w:p w14:paraId="663A4A9D" w14:textId="77777777" w:rsidR="00DE7FB7" w:rsidRPr="009C220D" w:rsidRDefault="00DE7FB7" w:rsidP="00083002">
            <w:pPr>
              <w:pStyle w:val="FieldText"/>
            </w:pPr>
          </w:p>
        </w:tc>
      </w:tr>
      <w:tr w:rsidR="00D30654" w:rsidRPr="005114CE" w14:paraId="78CC6457" w14:textId="77777777" w:rsidTr="00FF1313">
        <w:trPr>
          <w:trHeight w:val="288"/>
        </w:trPr>
        <w:tc>
          <w:tcPr>
            <w:tcW w:w="1803" w:type="dxa"/>
          </w:tcPr>
          <w:p w14:paraId="19CCC1A6" w14:textId="77777777" w:rsidR="00D30654" w:rsidRDefault="00D30654" w:rsidP="00490804"/>
        </w:tc>
        <w:tc>
          <w:tcPr>
            <w:tcW w:w="8277" w:type="dxa"/>
            <w:tcBorders>
              <w:bottom w:val="single" w:sz="4" w:space="0" w:color="auto"/>
            </w:tcBorders>
          </w:tcPr>
          <w:p w14:paraId="5F2DBD84" w14:textId="77777777" w:rsidR="00D30654" w:rsidRPr="009C220D" w:rsidRDefault="00D30654" w:rsidP="00083002">
            <w:pPr>
              <w:pStyle w:val="FieldText"/>
            </w:pPr>
          </w:p>
        </w:tc>
      </w:tr>
    </w:tbl>
    <w:p w14:paraId="6AE49127" w14:textId="177265E2" w:rsidR="00827359" w:rsidRDefault="00827359"/>
    <w:tbl>
      <w:tblPr>
        <w:tblStyle w:val="PlainTable3"/>
        <w:tblW w:w="2744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666"/>
      </w:tblGrid>
      <w:tr w:rsidR="00D17BF9" w:rsidRPr="005114CE" w14:paraId="6EDDDE99" w14:textId="77777777" w:rsidTr="00D17B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187D27A9" w14:textId="77777777" w:rsidR="00D17BF9" w:rsidRPr="005114CE" w:rsidRDefault="00D17BF9" w:rsidP="00490804">
            <w:r>
              <w:t>Are you an active Young Farmer Member?</w:t>
            </w:r>
          </w:p>
        </w:tc>
        <w:tc>
          <w:tcPr>
            <w:tcW w:w="665" w:type="dxa"/>
          </w:tcPr>
          <w:p w14:paraId="14673505" w14:textId="77777777" w:rsidR="00D17BF9" w:rsidRPr="00D6155E" w:rsidRDefault="00D17BF9" w:rsidP="00490804">
            <w:pPr>
              <w:pStyle w:val="Checkbox"/>
            </w:pPr>
            <w:r w:rsidRPr="00D6155E">
              <w:t>YES</w:t>
            </w:r>
          </w:p>
          <w:p w14:paraId="5669C440" w14:textId="77777777" w:rsidR="00D17BF9" w:rsidRPr="005114CE" w:rsidRDefault="00D17BF9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5114CE">
              <w:instrText xml:space="preserve"> FORMCHECKBOX </w:instrText>
            </w:r>
            <w:r w:rsidR="00D30654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</w:tcPr>
          <w:p w14:paraId="329AB75F" w14:textId="77777777" w:rsidR="00D17BF9" w:rsidRPr="009C220D" w:rsidRDefault="00D17BF9" w:rsidP="00490804">
            <w:pPr>
              <w:pStyle w:val="Checkbox"/>
            </w:pPr>
            <w:r>
              <w:t>NO</w:t>
            </w:r>
          </w:p>
          <w:p w14:paraId="74799578" w14:textId="77777777" w:rsidR="00D17BF9" w:rsidRPr="00D6155E" w:rsidRDefault="00D17BF9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D6155E">
              <w:instrText xml:space="preserve"> FORMCHECKBOX </w:instrText>
            </w:r>
            <w:r w:rsidR="00D30654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666" w:type="dxa"/>
          </w:tcPr>
          <w:p w14:paraId="77681440" w14:textId="77777777" w:rsidR="00D17BF9" w:rsidRPr="005114CE" w:rsidRDefault="00D17BF9" w:rsidP="00D17BF9">
            <w:pPr>
              <w:pStyle w:val="Checkbox"/>
            </w:pPr>
          </w:p>
        </w:tc>
      </w:tr>
      <w:tr w:rsidR="00D17BF9" w:rsidRPr="005114CE" w14:paraId="4AEF1B92" w14:textId="77777777" w:rsidTr="00D17BF9">
        <w:tc>
          <w:tcPr>
            <w:tcW w:w="3692" w:type="dxa"/>
          </w:tcPr>
          <w:p w14:paraId="50B17D74" w14:textId="77777777" w:rsidR="00D17BF9" w:rsidRDefault="00D17BF9" w:rsidP="00490804"/>
          <w:p w14:paraId="4426BE4E" w14:textId="77777777" w:rsidR="00D17BF9" w:rsidRDefault="00D17BF9" w:rsidP="00490804"/>
          <w:p w14:paraId="1D5F9725" w14:textId="77777777" w:rsidR="00D17BF9" w:rsidRDefault="00D17BF9" w:rsidP="00490804">
            <w:r>
              <w:t xml:space="preserve">Talk about a recent activity you were involved with: </w:t>
            </w:r>
          </w:p>
        </w:tc>
        <w:tc>
          <w:tcPr>
            <w:tcW w:w="665" w:type="dxa"/>
          </w:tcPr>
          <w:p w14:paraId="773633FD" w14:textId="77777777" w:rsidR="00D17BF9" w:rsidRPr="00D17BF9" w:rsidRDefault="00D17BF9" w:rsidP="00490804">
            <w:pPr>
              <w:pStyle w:val="Checkbox"/>
              <w:rPr>
                <w:u w:val="single"/>
              </w:rPr>
            </w:pPr>
          </w:p>
        </w:tc>
        <w:tc>
          <w:tcPr>
            <w:tcW w:w="509" w:type="dxa"/>
          </w:tcPr>
          <w:p w14:paraId="75757109" w14:textId="77777777" w:rsidR="00D17BF9" w:rsidRPr="00827359" w:rsidRDefault="00D17BF9" w:rsidP="00490804">
            <w:pPr>
              <w:pStyle w:val="Checkbox"/>
              <w:rPr>
                <w:u w:val="single"/>
              </w:rPr>
            </w:pPr>
          </w:p>
        </w:tc>
        <w:tc>
          <w:tcPr>
            <w:tcW w:w="666" w:type="dxa"/>
          </w:tcPr>
          <w:p w14:paraId="357E577D" w14:textId="77777777" w:rsidR="00D17BF9" w:rsidRPr="00D17BF9" w:rsidRDefault="00D17BF9" w:rsidP="00D17BF9">
            <w:pPr>
              <w:pStyle w:val="Checkbox"/>
              <w:jc w:val="left"/>
              <w:rPr>
                <w:u w:val="single"/>
              </w:rPr>
            </w:pPr>
          </w:p>
        </w:tc>
      </w:tr>
      <w:tr w:rsidR="00D17BF9" w:rsidRPr="005114CE" w14:paraId="617A7E13" w14:textId="77777777" w:rsidTr="00D17BF9">
        <w:tc>
          <w:tcPr>
            <w:tcW w:w="3692" w:type="dxa"/>
          </w:tcPr>
          <w:p w14:paraId="52017C9D" w14:textId="77777777" w:rsidR="00D17BF9" w:rsidRPr="00827359" w:rsidRDefault="00D17BF9" w:rsidP="00490804">
            <w:pPr>
              <w:rPr>
                <w:u w:val="single"/>
              </w:rPr>
            </w:pPr>
          </w:p>
        </w:tc>
        <w:tc>
          <w:tcPr>
            <w:tcW w:w="665" w:type="dxa"/>
          </w:tcPr>
          <w:p w14:paraId="1E16854E" w14:textId="77777777" w:rsidR="00D17BF9" w:rsidRPr="00D17BF9" w:rsidRDefault="00D17BF9" w:rsidP="00490804">
            <w:pPr>
              <w:pStyle w:val="Checkbox"/>
              <w:rPr>
                <w:u w:val="single"/>
              </w:rPr>
            </w:pPr>
          </w:p>
        </w:tc>
        <w:tc>
          <w:tcPr>
            <w:tcW w:w="509" w:type="dxa"/>
          </w:tcPr>
          <w:p w14:paraId="6104B4E3" w14:textId="77777777" w:rsidR="00D17BF9" w:rsidRDefault="00D17BF9" w:rsidP="00490804">
            <w:pPr>
              <w:pStyle w:val="Checkbox"/>
            </w:pPr>
          </w:p>
        </w:tc>
        <w:tc>
          <w:tcPr>
            <w:tcW w:w="666" w:type="dxa"/>
          </w:tcPr>
          <w:p w14:paraId="0C9C411C" w14:textId="77777777" w:rsidR="00D17BF9" w:rsidRPr="00D17BF9" w:rsidRDefault="00D17BF9" w:rsidP="00D17BF9">
            <w:pPr>
              <w:pStyle w:val="Checkbox"/>
              <w:jc w:val="left"/>
              <w:rPr>
                <w:u w:val="single"/>
              </w:rPr>
            </w:pPr>
          </w:p>
        </w:tc>
      </w:tr>
    </w:tbl>
    <w:p w14:paraId="334393DE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1359"/>
        <w:gridCol w:w="3855"/>
      </w:tblGrid>
      <w:tr w:rsidR="009C220D" w:rsidRPr="005114CE" w14:paraId="08C4F6B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428C73E1" w14:textId="77777777" w:rsidR="009C220D" w:rsidRPr="005114CE" w:rsidRDefault="009C220D" w:rsidP="00490804">
            <w:r w:rsidRPr="005114CE">
              <w:t xml:space="preserve">Have you </w:t>
            </w:r>
            <w:r w:rsidR="00D17BF9">
              <w:t>applied for a training grant before?</w:t>
            </w:r>
          </w:p>
        </w:tc>
        <w:tc>
          <w:tcPr>
            <w:tcW w:w="665" w:type="dxa"/>
          </w:tcPr>
          <w:p w14:paraId="21465C7A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235670B7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D30654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462EDF64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0F3CE10A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D30654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</w:tcPr>
          <w:p w14:paraId="2D91EAB7" w14:textId="77777777" w:rsidR="009C220D" w:rsidRPr="005114CE" w:rsidRDefault="009C220D" w:rsidP="00490804">
            <w:pPr>
              <w:pStyle w:val="Heading4"/>
              <w:outlineLvl w:val="3"/>
            </w:pPr>
            <w:r w:rsidRPr="005114CE">
              <w:t xml:space="preserve">If </w:t>
            </w:r>
            <w:r w:rsidR="00E106E2">
              <w:t>yes</w:t>
            </w:r>
            <w:r w:rsidRPr="005114CE">
              <w:t xml:space="preserve">, </w:t>
            </w:r>
            <w:r w:rsidR="00D17BF9">
              <w:t>state previous applications.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51E63D28" w14:textId="77777777" w:rsidR="009C220D" w:rsidRPr="009C220D" w:rsidRDefault="009C220D" w:rsidP="00617C65">
            <w:pPr>
              <w:pStyle w:val="FieldText"/>
            </w:pPr>
          </w:p>
        </w:tc>
      </w:tr>
    </w:tbl>
    <w:p w14:paraId="229851E1" w14:textId="72EBE77A" w:rsidR="00330050" w:rsidRDefault="00D17BF9" w:rsidP="00330050">
      <w:pPr>
        <w:pStyle w:val="Heading2"/>
      </w:pPr>
      <w:r>
        <w:t>Details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2782"/>
        <w:gridCol w:w="920"/>
        <w:gridCol w:w="5046"/>
      </w:tblGrid>
      <w:tr w:rsidR="000F2DF4" w:rsidRPr="00613129" w14:paraId="27F9BA4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332" w:type="dxa"/>
          </w:tcPr>
          <w:p w14:paraId="4889FC8E" w14:textId="77777777" w:rsidR="000F2DF4" w:rsidRPr="005114CE" w:rsidRDefault="00D17BF9" w:rsidP="00490804">
            <w:r>
              <w:t>Name of Course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70AAA8ED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5E1F8807" w14:textId="56E9E5C8" w:rsidR="000F2DF4" w:rsidRPr="005114CE" w:rsidRDefault="00827359" w:rsidP="00490804">
            <w:pPr>
              <w:pStyle w:val="Heading4"/>
              <w:outlineLvl w:val="3"/>
            </w:pPr>
            <w:r>
              <w:t>Training Centre: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7AB25F2A" w14:textId="77777777" w:rsidR="000F2DF4" w:rsidRPr="005114CE" w:rsidRDefault="000F2DF4" w:rsidP="00617C65">
            <w:pPr>
              <w:pStyle w:val="FieldText"/>
            </w:pPr>
          </w:p>
        </w:tc>
      </w:tr>
    </w:tbl>
    <w:p w14:paraId="326D197B" w14:textId="77777777" w:rsidR="00330050" w:rsidRDefault="00330050"/>
    <w:tbl>
      <w:tblPr>
        <w:tblStyle w:val="PlainTable3"/>
        <w:tblpPr w:leftFromText="180" w:rightFromText="180" w:vertAnchor="text" w:tblpY="1"/>
        <w:tblOverlap w:val="never"/>
        <w:tblW w:w="1625" w:type="pct"/>
        <w:tblLayout w:type="fixed"/>
        <w:tblLook w:val="0620" w:firstRow="1" w:lastRow="0" w:firstColumn="0" w:lastColumn="0" w:noHBand="1" w:noVBand="1"/>
      </w:tblPr>
      <w:tblGrid>
        <w:gridCol w:w="796"/>
        <w:gridCol w:w="962"/>
        <w:gridCol w:w="512"/>
        <w:gridCol w:w="1006"/>
      </w:tblGrid>
      <w:tr w:rsidR="00D30654" w:rsidRPr="00613129" w14:paraId="1244AE1C" w14:textId="77777777" w:rsidTr="00871EFD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18" w:type="dxa"/>
        </w:trPr>
        <w:tc>
          <w:tcPr>
            <w:tcW w:w="796" w:type="dxa"/>
          </w:tcPr>
          <w:p w14:paraId="1E7740AD" w14:textId="37A19966" w:rsidR="00D30654" w:rsidRPr="005114CE" w:rsidRDefault="00D30654" w:rsidP="00871EFD">
            <w:r>
              <w:t>Cost of Course:</w:t>
            </w:r>
          </w:p>
        </w:tc>
        <w:tc>
          <w:tcPr>
            <w:tcW w:w="962" w:type="dxa"/>
          </w:tcPr>
          <w:p w14:paraId="5FF90124" w14:textId="6FADC617" w:rsidR="00D30654" w:rsidRPr="005114CE" w:rsidRDefault="00D30654" w:rsidP="00871EFD">
            <w:pPr>
              <w:pStyle w:val="FieldText"/>
            </w:pPr>
          </w:p>
        </w:tc>
      </w:tr>
      <w:tr w:rsidR="00871EFD" w:rsidRPr="00613129" w14:paraId="364EB8DF" w14:textId="77777777" w:rsidTr="00871EFD">
        <w:tc>
          <w:tcPr>
            <w:tcW w:w="796" w:type="dxa"/>
          </w:tcPr>
          <w:p w14:paraId="6FD832F3" w14:textId="77777777" w:rsidR="00871EFD" w:rsidRPr="005114CE" w:rsidRDefault="00871EFD" w:rsidP="00871EFD"/>
        </w:tc>
        <w:tc>
          <w:tcPr>
            <w:tcW w:w="962" w:type="dxa"/>
          </w:tcPr>
          <w:p w14:paraId="542778C1" w14:textId="77777777" w:rsidR="00871EFD" w:rsidRPr="005114CE" w:rsidRDefault="00871EFD" w:rsidP="00871EFD">
            <w:pPr>
              <w:pStyle w:val="FieldText"/>
            </w:pPr>
          </w:p>
        </w:tc>
        <w:tc>
          <w:tcPr>
            <w:tcW w:w="512" w:type="dxa"/>
          </w:tcPr>
          <w:p w14:paraId="09507449" w14:textId="77777777" w:rsidR="00871EFD" w:rsidRPr="005114CE" w:rsidRDefault="00871EFD" w:rsidP="00871EFD">
            <w:pPr>
              <w:pStyle w:val="Heading4"/>
              <w:outlineLvl w:val="3"/>
            </w:pPr>
          </w:p>
        </w:tc>
        <w:tc>
          <w:tcPr>
            <w:tcW w:w="1006" w:type="dxa"/>
          </w:tcPr>
          <w:p w14:paraId="6E89C4C5" w14:textId="77777777" w:rsidR="00871EFD" w:rsidRPr="005114CE" w:rsidRDefault="00871EFD" w:rsidP="00871EFD">
            <w:pPr>
              <w:pStyle w:val="FieldText"/>
            </w:pPr>
          </w:p>
        </w:tc>
      </w:tr>
    </w:tbl>
    <w:p w14:paraId="05170DDE" w14:textId="77777777" w:rsidR="00871EFD" w:rsidRDefault="00871EFD"/>
    <w:p w14:paraId="607BC2BB" w14:textId="77777777" w:rsidR="00871EFD" w:rsidRDefault="00871EFD"/>
    <w:p w14:paraId="06EA6BE9" w14:textId="77777777" w:rsidR="00871EFD" w:rsidRDefault="00871EFD" w:rsidP="00871EFD">
      <w:pPr>
        <w:tabs>
          <w:tab w:val="left" w:pos="1500"/>
        </w:tabs>
      </w:pPr>
      <w:r>
        <w:tab/>
        <w:t>Qualification to Obtain: -----------------------------------------------------------------------</w:t>
      </w:r>
    </w:p>
    <w:tbl>
      <w:tblPr>
        <w:tblStyle w:val="PlainTable3"/>
        <w:tblW w:w="5281" w:type="pct"/>
        <w:tblInd w:w="-567" w:type="dxa"/>
        <w:tblLayout w:type="fixed"/>
        <w:tblLook w:val="0620" w:firstRow="1" w:lastRow="0" w:firstColumn="0" w:lastColumn="0" w:noHBand="1" w:noVBand="1"/>
      </w:tblPr>
      <w:tblGrid>
        <w:gridCol w:w="1376"/>
        <w:gridCol w:w="3304"/>
        <w:gridCol w:w="920"/>
        <w:gridCol w:w="5046"/>
      </w:tblGrid>
      <w:tr w:rsidR="000F2DF4" w:rsidRPr="00613129" w14:paraId="197DB8BF" w14:textId="77777777" w:rsidTr="008273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376" w:type="dxa"/>
          </w:tcPr>
          <w:p w14:paraId="6A3A734D" w14:textId="0F3191B0" w:rsidR="000F2DF4" w:rsidRPr="005114CE" w:rsidRDefault="00827359" w:rsidP="00490804">
            <w:r>
              <w:t>Accommodation</w:t>
            </w:r>
            <w:r w:rsidR="00871EFD">
              <w:t xml:space="preserve"> </w:t>
            </w:r>
            <w:r w:rsidR="00D30654">
              <w:t>cost if required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5F6650E0" w14:textId="5C0F8438" w:rsidR="000F2DF4" w:rsidRPr="005114CE" w:rsidRDefault="000F2DF4" w:rsidP="00617C65">
            <w:pPr>
              <w:pStyle w:val="FieldText"/>
            </w:pPr>
            <w:bookmarkStart w:id="2" w:name="_GoBack"/>
            <w:bookmarkEnd w:id="2"/>
          </w:p>
        </w:tc>
        <w:tc>
          <w:tcPr>
            <w:tcW w:w="920" w:type="dxa"/>
          </w:tcPr>
          <w:p w14:paraId="73397D89" w14:textId="3C8725F0" w:rsidR="000F2DF4" w:rsidRPr="005114CE" w:rsidRDefault="00D30654" w:rsidP="00490804">
            <w:pPr>
              <w:pStyle w:val="Heading4"/>
              <w:outlineLvl w:val="3"/>
            </w:pPr>
            <w:r>
              <w:t xml:space="preserve">Location 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7F91DAA4" w14:textId="77777777" w:rsidR="000F2DF4" w:rsidRPr="005114CE" w:rsidRDefault="000F2DF4" w:rsidP="00617C65">
            <w:pPr>
              <w:pStyle w:val="FieldText"/>
            </w:pPr>
          </w:p>
        </w:tc>
      </w:tr>
    </w:tbl>
    <w:p w14:paraId="38F865CD" w14:textId="77777777" w:rsidR="00871876" w:rsidRDefault="00871876" w:rsidP="00871876">
      <w:pPr>
        <w:pStyle w:val="Heading2"/>
      </w:pPr>
    </w:p>
    <w:p w14:paraId="2C663F1E" w14:textId="77777777"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14:paraId="69902CF9" w14:textId="1ABB4AAC" w:rsidR="00871876" w:rsidRPr="00871876" w:rsidRDefault="00871876" w:rsidP="00490804">
      <w:pPr>
        <w:pStyle w:val="Italic"/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14:paraId="64869268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5B1A4CCF" w14:textId="77777777"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1B0180CF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23B75659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4B78634E" w14:textId="77777777" w:rsidR="000D2539" w:rsidRPr="005114CE" w:rsidRDefault="000D2539" w:rsidP="00682C69">
            <w:pPr>
              <w:pStyle w:val="FieldText"/>
            </w:pPr>
          </w:p>
        </w:tc>
      </w:tr>
    </w:tbl>
    <w:p w14:paraId="19AB8F47" w14:textId="77777777" w:rsidR="005F6E87" w:rsidRPr="004E34C6" w:rsidRDefault="005F6E87" w:rsidP="004E34C6"/>
    <w:sectPr w:rsidR="005F6E87" w:rsidRPr="004E34C6" w:rsidSect="00856C35">
      <w:footerReference w:type="defaul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6186A" w14:textId="77777777" w:rsidR="00D17BF9" w:rsidRDefault="00D17BF9" w:rsidP="00176E67">
      <w:r>
        <w:separator/>
      </w:r>
    </w:p>
  </w:endnote>
  <w:endnote w:type="continuationSeparator" w:id="0">
    <w:p w14:paraId="67FCB8DD" w14:textId="77777777" w:rsidR="00D17BF9" w:rsidRDefault="00D17BF9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631626"/>
      <w:docPartObj>
        <w:docPartGallery w:val="Page Numbers (Bottom of Page)"/>
        <w:docPartUnique/>
      </w:docPartObj>
    </w:sdtPr>
    <w:sdtEndPr/>
    <w:sdtContent>
      <w:p w14:paraId="4F632717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49DDF" w14:textId="77777777" w:rsidR="00D17BF9" w:rsidRDefault="00D17BF9" w:rsidP="00176E67">
      <w:r>
        <w:separator/>
      </w:r>
    </w:p>
  </w:footnote>
  <w:footnote w:type="continuationSeparator" w:id="0">
    <w:p w14:paraId="51469B2B" w14:textId="77777777" w:rsidR="00D17BF9" w:rsidRDefault="00D17BF9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F9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27359"/>
    <w:rsid w:val="00841645"/>
    <w:rsid w:val="00852EC6"/>
    <w:rsid w:val="00856C35"/>
    <w:rsid w:val="00871876"/>
    <w:rsid w:val="00871EFD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4E73"/>
    <w:rsid w:val="00D17BF9"/>
    <w:rsid w:val="00D30654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3CAE37"/>
  <w15:docId w15:val="{9B453F1B-89B1-413B-88D7-10A43382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sexyfc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FF50C5B5EA104D8E6A95D69EEFE62A" ma:contentTypeVersion="15" ma:contentTypeDescription="Create a new document." ma:contentTypeScope="" ma:versionID="e68e7207b432abd5019193fc96c0f63e">
  <xsd:schema xmlns:xsd="http://www.w3.org/2001/XMLSchema" xmlns:xs="http://www.w3.org/2001/XMLSchema" xmlns:p="http://schemas.microsoft.com/office/2006/metadata/properties" xmlns:ns3="97f46fe1-8509-40f7-9109-86af4183ab16" xmlns:ns4="67037c7b-08f5-4f83-9ae7-43803b0a6408" targetNamespace="http://schemas.microsoft.com/office/2006/metadata/properties" ma:root="true" ma:fieldsID="3696abb35ce40e8423e23416c3e3a2f8" ns3:_="" ns4:_="">
    <xsd:import namespace="97f46fe1-8509-40f7-9109-86af4183ab16"/>
    <xsd:import namespace="67037c7b-08f5-4f83-9ae7-43803b0a64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46fe1-8509-40f7-9109-86af4183ab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37c7b-08f5-4f83-9ae7-43803b0a640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f46fe1-8509-40f7-9109-86af4183ab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88257-03A3-4FF4-9A8C-38AB9C982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f46fe1-8509-40f7-9109-86af4183ab16"/>
    <ds:schemaRef ds:uri="67037c7b-08f5-4f83-9ae7-43803b0a64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2B88DE-0091-4F6E-A474-1C5565DF0D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911AA-999D-4CC9-9A8B-57C5C4CC27BF}">
  <ds:schemaRefs>
    <ds:schemaRef ds:uri="http://purl.org/dc/elements/1.1/"/>
    <ds:schemaRef ds:uri="http://schemas.microsoft.com/office/2006/metadata/properties"/>
    <ds:schemaRef ds:uri="67037c7b-08f5-4f83-9ae7-43803b0a6408"/>
    <ds:schemaRef ds:uri="http://purl.org/dc/terms/"/>
    <ds:schemaRef ds:uri="97f46fe1-8509-40f7-9109-86af4183ab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84D94FA-7747-4C01-B85A-BB71FDF12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27</TotalTime>
  <Pages>1</Pages>
  <Words>104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Sussex Young Farmers</dc:creator>
  <cp:lastModifiedBy>Sussex Young Farmers</cp:lastModifiedBy>
  <cp:revision>3</cp:revision>
  <cp:lastPrinted>2002-05-23T18:14:00Z</cp:lastPrinted>
  <dcterms:created xsi:type="dcterms:W3CDTF">2023-03-09T13:28:00Z</dcterms:created>
  <dcterms:modified xsi:type="dcterms:W3CDTF">2023-05-04T09:21:00Z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0x0101002EFF50C5B5EA104D8E6A95D69EEFE62A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